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AB" w:rsidRDefault="0093618E" w:rsidP="00A707AB">
      <w:pPr>
        <w:pStyle w:val="a3"/>
        <w:ind w:left="284" w:right="282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>
            <wp:extent cx="5941060" cy="8476220"/>
            <wp:effectExtent l="19050" t="0" r="2540" b="0"/>
            <wp:docPr id="1" name="Рисунок 1" descr="C:\Documents and Settings\User\Рабочий стол\Scan\CCI011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\CCI0112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B" w:rsidRDefault="00A707AB" w:rsidP="00A707AB">
      <w:pPr>
        <w:pStyle w:val="a3"/>
        <w:ind w:left="284" w:right="282"/>
        <w:rPr>
          <w:rFonts w:ascii="Cambria" w:hAnsi="Cambria"/>
          <w:sz w:val="20"/>
          <w:szCs w:val="20"/>
        </w:rPr>
      </w:pPr>
    </w:p>
    <w:p w:rsidR="00A707AB" w:rsidRDefault="00A707AB" w:rsidP="00A707AB">
      <w:pPr>
        <w:pStyle w:val="a3"/>
        <w:ind w:left="284" w:right="282"/>
        <w:rPr>
          <w:rFonts w:ascii="Cambria" w:hAnsi="Cambria"/>
          <w:sz w:val="20"/>
          <w:szCs w:val="20"/>
        </w:rPr>
      </w:pPr>
    </w:p>
    <w:p w:rsidR="00A707AB" w:rsidRDefault="00A707AB" w:rsidP="00A707AB">
      <w:pPr>
        <w:pStyle w:val="a3"/>
        <w:ind w:left="284" w:right="282"/>
        <w:rPr>
          <w:rFonts w:ascii="Cambria" w:hAnsi="Cambria"/>
          <w:sz w:val="20"/>
          <w:szCs w:val="20"/>
        </w:rPr>
      </w:pPr>
    </w:p>
    <w:p w:rsidR="00A707AB" w:rsidRDefault="00A707AB" w:rsidP="00A707AB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  <w:lang w:val="en-US"/>
        </w:rPr>
      </w:pPr>
    </w:p>
    <w:p w:rsidR="0093618E" w:rsidRDefault="0093618E" w:rsidP="00A707AB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  <w:lang w:val="en-US"/>
        </w:rPr>
      </w:pPr>
    </w:p>
    <w:p w:rsidR="0093618E" w:rsidRDefault="0093618E" w:rsidP="00A707AB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  <w:lang w:val="en-US"/>
        </w:rPr>
      </w:pPr>
    </w:p>
    <w:p w:rsidR="0093618E" w:rsidRDefault="0093618E" w:rsidP="00A707AB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  <w:lang w:val="en-US"/>
        </w:rPr>
      </w:pPr>
    </w:p>
    <w:tbl>
      <w:tblPr>
        <w:tblpPr w:leftFromText="180" w:rightFromText="180" w:vertAnchor="page" w:horzAnchor="margin" w:tblpY="1246"/>
        <w:tblW w:w="9548" w:type="dxa"/>
        <w:tblCellSpacing w:w="7" w:type="dxa"/>
        <w:tblLook w:val="0000"/>
      </w:tblPr>
      <w:tblGrid>
        <w:gridCol w:w="5284"/>
        <w:gridCol w:w="4264"/>
      </w:tblGrid>
      <w:tr w:rsidR="0093618E" w:rsidRPr="00276490" w:rsidTr="00687985">
        <w:trPr>
          <w:trHeight w:val="1386"/>
          <w:tblCellSpacing w:w="7" w:type="dxa"/>
        </w:trPr>
        <w:tc>
          <w:tcPr>
            <w:tcW w:w="52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3618E" w:rsidRPr="00276490" w:rsidRDefault="0093618E" w:rsidP="00687985">
            <w:r w:rsidRPr="00276490">
              <w:rPr>
                <w:sz w:val="22"/>
                <w:szCs w:val="22"/>
              </w:rPr>
              <w:lastRenderedPageBreak/>
              <w:t>СОГЛАСОВАНО</w:t>
            </w:r>
          </w:p>
          <w:p w:rsidR="0093618E" w:rsidRPr="00276490" w:rsidRDefault="0093618E" w:rsidP="00687985">
            <w:r w:rsidRPr="00276490">
              <w:rPr>
                <w:sz w:val="22"/>
                <w:szCs w:val="22"/>
              </w:rPr>
              <w:t xml:space="preserve">Председатель профкома </w:t>
            </w:r>
            <w:r w:rsidRPr="00276490">
              <w:rPr>
                <w:sz w:val="22"/>
                <w:szCs w:val="22"/>
              </w:rPr>
              <w:br/>
              <w:t>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93618E" w:rsidRPr="00276490" w:rsidRDefault="0093618E" w:rsidP="00687985">
            <w:pPr>
              <w:jc w:val="both"/>
            </w:pPr>
            <w:r w:rsidRPr="00276490">
              <w:rPr>
                <w:sz w:val="22"/>
                <w:szCs w:val="22"/>
              </w:rPr>
              <w:t>__________ </w:t>
            </w:r>
            <w:proofErr w:type="spellStart"/>
            <w:r w:rsidRPr="00276490">
              <w:rPr>
                <w:sz w:val="22"/>
                <w:szCs w:val="22"/>
              </w:rPr>
              <w:t>Н.И.Кензина</w:t>
            </w:r>
            <w:proofErr w:type="spellEnd"/>
            <w:r w:rsidRPr="00276490">
              <w:rPr>
                <w:sz w:val="22"/>
                <w:szCs w:val="22"/>
              </w:rPr>
              <w:br/>
              <w:t>Протокол  №</w:t>
            </w:r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 xml:space="preserve"> от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  <w:tc>
          <w:tcPr>
            <w:tcW w:w="4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3618E" w:rsidRPr="00276490" w:rsidRDefault="0093618E" w:rsidP="00687985">
            <w:pPr>
              <w:jc w:val="center"/>
            </w:pPr>
            <w:r w:rsidRPr="00276490">
              <w:rPr>
                <w:sz w:val="22"/>
                <w:szCs w:val="22"/>
              </w:rPr>
              <w:t>УТВЕРЖДАЮ</w:t>
            </w:r>
          </w:p>
          <w:p w:rsidR="0093618E" w:rsidRPr="00276490" w:rsidRDefault="0093618E" w:rsidP="00687985">
            <w:pPr>
              <w:jc w:val="both"/>
            </w:pPr>
            <w:r>
              <w:rPr>
                <w:sz w:val="22"/>
                <w:szCs w:val="22"/>
              </w:rPr>
              <w:t>Директор</w:t>
            </w:r>
          </w:p>
          <w:p w:rsidR="0093618E" w:rsidRPr="00276490" w:rsidRDefault="0093618E" w:rsidP="00687985">
            <w:pPr>
              <w:ind w:left="-667"/>
              <w:jc w:val="both"/>
            </w:pPr>
            <w:r w:rsidRPr="00276490">
              <w:rPr>
                <w:sz w:val="22"/>
                <w:szCs w:val="22"/>
              </w:rPr>
              <w:t>МКОУМ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93618E" w:rsidRDefault="0093618E" w:rsidP="00687985">
            <w:pPr>
              <w:jc w:val="center"/>
            </w:pPr>
            <w:r>
              <w:rPr>
                <w:sz w:val="22"/>
                <w:szCs w:val="22"/>
              </w:rPr>
              <w:t>__________ Л.А. Иванова</w:t>
            </w:r>
          </w:p>
          <w:p w:rsidR="0093618E" w:rsidRPr="00276490" w:rsidRDefault="0093618E" w:rsidP="00687985">
            <w:r>
              <w:rPr>
                <w:sz w:val="22"/>
                <w:szCs w:val="22"/>
              </w:rPr>
              <w:t>Приказ</w:t>
            </w:r>
            <w:r w:rsidRPr="00276490">
              <w:rPr>
                <w:sz w:val="22"/>
                <w:szCs w:val="22"/>
              </w:rPr>
              <w:t xml:space="preserve">   №</w:t>
            </w:r>
            <w:proofErr w:type="spellStart"/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>от</w:t>
            </w:r>
            <w:proofErr w:type="spellEnd"/>
            <w:r w:rsidRPr="00276490">
              <w:rPr>
                <w:sz w:val="22"/>
                <w:szCs w:val="22"/>
              </w:rPr>
              <w:t xml:space="preserve">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</w:tr>
    </w:tbl>
    <w:p w:rsidR="0093618E" w:rsidRPr="0093618E" w:rsidRDefault="0093618E" w:rsidP="00A707AB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</w:rPr>
      </w:pPr>
    </w:p>
    <w:p w:rsidR="00A707AB" w:rsidRPr="00D24B3F" w:rsidRDefault="00A707AB" w:rsidP="00A707AB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24B3F">
        <w:rPr>
          <w:rFonts w:ascii="Times New Roman CYR" w:hAnsi="Times New Roman CYR" w:cs="Times New Roman CYR"/>
          <w:b/>
          <w:sz w:val="28"/>
          <w:szCs w:val="28"/>
        </w:rPr>
        <w:t xml:space="preserve">Инструкция  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для </w:t>
      </w:r>
      <w:proofErr w:type="gramStart"/>
      <w:r>
        <w:rPr>
          <w:rFonts w:ascii="Times New Roman CYR" w:hAnsi="Times New Roman CYR" w:cs="Times New Roman CYR"/>
          <w:b/>
          <w:sz w:val="28"/>
          <w:szCs w:val="28"/>
        </w:rPr>
        <w:t>обучающихся</w:t>
      </w:r>
      <w:proofErr w:type="gramEnd"/>
      <w:r w:rsidRPr="00D24B3F">
        <w:rPr>
          <w:rFonts w:ascii="Times New Roman CYR" w:hAnsi="Times New Roman CYR" w:cs="Times New Roman CYR"/>
          <w:b/>
          <w:sz w:val="28"/>
          <w:szCs w:val="28"/>
        </w:rPr>
        <w:t xml:space="preserve"> по безопасной работе </w:t>
      </w:r>
      <w:r w:rsidRPr="00D24B3F">
        <w:rPr>
          <w:rFonts w:ascii="Times New Roman CYR" w:hAnsi="Times New Roman CYR" w:cs="Times New Roman CYR"/>
          <w:b/>
          <w:sz w:val="28"/>
          <w:szCs w:val="28"/>
        </w:rPr>
        <w:br/>
        <w:t xml:space="preserve">в сети Интернет </w:t>
      </w:r>
    </w:p>
    <w:p w:rsidR="00A707AB" w:rsidRPr="00D24B3F" w:rsidRDefault="00A707AB" w:rsidP="00A707AB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D24B3F">
        <w:rPr>
          <w:rFonts w:ascii="Times New Roman CYR" w:hAnsi="Times New Roman CYR" w:cs="Times New Roman CYR"/>
          <w:b/>
          <w:sz w:val="28"/>
          <w:szCs w:val="36"/>
        </w:rPr>
        <w:t>Муниципального бюджетного общеобразовательного учреждения «Малотавринская средняя общеобразовательная школа»</w:t>
      </w:r>
    </w:p>
    <w:p w:rsidR="00A707AB" w:rsidRPr="000B6FF0" w:rsidRDefault="00A707AB" w:rsidP="00A707AB">
      <w:pPr>
        <w:widowControl w:val="0"/>
        <w:numPr>
          <w:ilvl w:val="0"/>
          <w:numId w:val="1"/>
        </w:numPr>
        <w:suppressAutoHyphens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Обязанности обучающегося – пользователя сети Интернет.</w:t>
      </w:r>
    </w:p>
    <w:p w:rsidR="00A707AB" w:rsidRPr="000B6FF0" w:rsidRDefault="00A707AB" w:rsidP="00A707AB">
      <w:pPr>
        <w:widowControl w:val="0"/>
        <w:numPr>
          <w:ilvl w:val="1"/>
          <w:numId w:val="2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Обучающийся обязан выполнять требования лица, уполномоченного контролировать использование с</w:t>
      </w:r>
      <w:r>
        <w:rPr>
          <w:sz w:val="28"/>
          <w:szCs w:val="28"/>
        </w:rPr>
        <w:t>е</w:t>
      </w:r>
      <w:r w:rsidRPr="000B6FF0">
        <w:rPr>
          <w:sz w:val="28"/>
          <w:szCs w:val="28"/>
        </w:rPr>
        <w:t>ти Интернет.</w:t>
      </w:r>
    </w:p>
    <w:p w:rsidR="00A707AB" w:rsidRPr="000B6FF0" w:rsidRDefault="00A707AB" w:rsidP="00A707AB">
      <w:pPr>
        <w:widowControl w:val="0"/>
        <w:numPr>
          <w:ilvl w:val="1"/>
          <w:numId w:val="2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 xml:space="preserve">Соблюдать тишину, чистоту и порядок в компьютерном классе и выполнять указания </w:t>
      </w:r>
      <w:r>
        <w:rPr>
          <w:sz w:val="28"/>
          <w:szCs w:val="28"/>
        </w:rPr>
        <w:t>л</w:t>
      </w:r>
      <w:r w:rsidRPr="000B6FF0">
        <w:rPr>
          <w:sz w:val="28"/>
          <w:szCs w:val="28"/>
        </w:rPr>
        <w:t>ица, уполномоченного контролировать использование с</w:t>
      </w:r>
      <w:r>
        <w:rPr>
          <w:sz w:val="28"/>
          <w:szCs w:val="28"/>
        </w:rPr>
        <w:t>е</w:t>
      </w:r>
      <w:r w:rsidRPr="000B6FF0">
        <w:rPr>
          <w:sz w:val="28"/>
          <w:szCs w:val="28"/>
        </w:rPr>
        <w:t>ти Интернет.</w:t>
      </w:r>
    </w:p>
    <w:p w:rsidR="00A707AB" w:rsidRPr="000B6FF0" w:rsidRDefault="00A707AB" w:rsidP="00A707AB">
      <w:pPr>
        <w:widowControl w:val="0"/>
        <w:numPr>
          <w:ilvl w:val="1"/>
          <w:numId w:val="2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Посещать Интернет-ресурсы только образовательной направленности.</w:t>
      </w:r>
    </w:p>
    <w:p w:rsidR="00A707AB" w:rsidRDefault="00A707AB" w:rsidP="00A707AB">
      <w:pPr>
        <w:widowControl w:val="0"/>
        <w:numPr>
          <w:ilvl w:val="1"/>
          <w:numId w:val="2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Сообщить ответственному лицу о случайном попадании на ресурс, явно не соответствующий образовательной направленности и/</w:t>
      </w:r>
      <w:r>
        <w:rPr>
          <w:sz w:val="28"/>
          <w:szCs w:val="28"/>
        </w:rPr>
        <w:t>или нарушающий законодательство</w:t>
      </w:r>
      <w:r w:rsidRPr="000B6FF0">
        <w:rPr>
          <w:sz w:val="28"/>
          <w:szCs w:val="28"/>
        </w:rPr>
        <w:t xml:space="preserve"> РФ, с указанием </w:t>
      </w:r>
      <w:proofErr w:type="spellStart"/>
      <w:proofErr w:type="gramStart"/>
      <w:r w:rsidRPr="000B6FF0">
        <w:rPr>
          <w:sz w:val="28"/>
          <w:szCs w:val="28"/>
        </w:rPr>
        <w:t>Интернет-адреса</w:t>
      </w:r>
      <w:proofErr w:type="spellEnd"/>
      <w:proofErr w:type="gramEnd"/>
      <w:r w:rsidRPr="000B6FF0">
        <w:rPr>
          <w:sz w:val="28"/>
          <w:szCs w:val="28"/>
        </w:rPr>
        <w:t xml:space="preserve"> ресурса (URL), затем немедленно покинуть ресурс.</w:t>
      </w:r>
    </w:p>
    <w:p w:rsidR="00A707AB" w:rsidRPr="000B6FF0" w:rsidRDefault="00A707AB" w:rsidP="00A707AB">
      <w:pPr>
        <w:ind w:left="720"/>
        <w:jc w:val="both"/>
        <w:rPr>
          <w:sz w:val="28"/>
          <w:szCs w:val="28"/>
        </w:rPr>
      </w:pPr>
    </w:p>
    <w:p w:rsidR="00A707AB" w:rsidRPr="000B6FF0" w:rsidRDefault="00A707AB" w:rsidP="00A707AB">
      <w:pPr>
        <w:widowControl w:val="0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Обучающемуся – пользователю сети Интернет запрещается:</w:t>
      </w:r>
    </w:p>
    <w:p w:rsidR="00A707AB" w:rsidRPr="000B6FF0" w:rsidRDefault="00A707AB" w:rsidP="00A707AB">
      <w:pPr>
        <w:widowControl w:val="0"/>
        <w:numPr>
          <w:ilvl w:val="1"/>
          <w:numId w:val="4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proofErr w:type="gramStart"/>
      <w:r w:rsidRPr="000B6FF0">
        <w:rPr>
          <w:sz w:val="28"/>
          <w:szCs w:val="28"/>
        </w:rPr>
        <w:t xml:space="preserve">Посещать сайты, содержащие информацию </w:t>
      </w:r>
      <w:proofErr w:type="spellStart"/>
      <w:r w:rsidRPr="000B6FF0">
        <w:rPr>
          <w:sz w:val="28"/>
          <w:szCs w:val="28"/>
        </w:rPr>
        <w:t>необразовательной</w:t>
      </w:r>
      <w:proofErr w:type="spellEnd"/>
      <w:r w:rsidRPr="000B6FF0">
        <w:rPr>
          <w:sz w:val="28"/>
          <w:szCs w:val="28"/>
        </w:rPr>
        <w:t xml:space="preserve"> направленности (порнографическую, антигосударственную, со сценами насилия и т.п.), участвовать в нетематических форумах, чатах, конференциях, социальных сетях.</w:t>
      </w:r>
      <w:proofErr w:type="gramEnd"/>
    </w:p>
    <w:p w:rsidR="00A707AB" w:rsidRPr="000B6FF0" w:rsidRDefault="00A707AB" w:rsidP="00A707AB">
      <w:pPr>
        <w:widowControl w:val="0"/>
        <w:numPr>
          <w:ilvl w:val="1"/>
          <w:numId w:val="4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Устанавливать дополнительное программное обеспечение, как полученное в Интернете, так и любое другое, без согласования с ответственным лицом.</w:t>
      </w:r>
    </w:p>
    <w:p w:rsidR="00A707AB" w:rsidRPr="000B6FF0" w:rsidRDefault="00A707AB" w:rsidP="00A707AB">
      <w:pPr>
        <w:widowControl w:val="0"/>
        <w:numPr>
          <w:ilvl w:val="1"/>
          <w:numId w:val="4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Изменять конфигурацию компьютера, в том числе менять системные настройки и настройки программ, установленных на нем, а также включать, выключать и перезагружать компьютер без согласования с ответственным лицом.</w:t>
      </w:r>
    </w:p>
    <w:p w:rsidR="00A707AB" w:rsidRDefault="00A707AB" w:rsidP="00A707AB">
      <w:pPr>
        <w:widowControl w:val="0"/>
        <w:numPr>
          <w:ilvl w:val="1"/>
          <w:numId w:val="4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Осуществлять действия, направленные на “взлом” любых компьютеров.</w:t>
      </w:r>
    </w:p>
    <w:p w:rsidR="00A707AB" w:rsidRPr="000B6FF0" w:rsidRDefault="00A707AB" w:rsidP="00A707AB">
      <w:pPr>
        <w:ind w:left="720"/>
        <w:jc w:val="both"/>
        <w:rPr>
          <w:sz w:val="28"/>
          <w:szCs w:val="28"/>
        </w:rPr>
      </w:pPr>
    </w:p>
    <w:p w:rsidR="00A707AB" w:rsidRPr="000B6FF0" w:rsidRDefault="00A707AB" w:rsidP="00A707AB">
      <w:pPr>
        <w:widowControl w:val="0"/>
        <w:numPr>
          <w:ilvl w:val="0"/>
          <w:numId w:val="5"/>
        </w:numPr>
        <w:suppressAutoHyphens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Права обучающегося – пользователя сети Интернет</w:t>
      </w:r>
    </w:p>
    <w:p w:rsidR="00A707AB" w:rsidRPr="000B6FF0" w:rsidRDefault="00A707AB" w:rsidP="00A707AB">
      <w:pPr>
        <w:widowControl w:val="0"/>
        <w:numPr>
          <w:ilvl w:val="1"/>
          <w:numId w:val="6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Обучающийся имеет право во время занятия работать в сети Интернет в течение времени, отведенного ответственным лицом.</w:t>
      </w:r>
    </w:p>
    <w:p w:rsidR="00A707AB" w:rsidRPr="000B6FF0" w:rsidRDefault="00A707AB" w:rsidP="00A707AB">
      <w:pPr>
        <w:widowControl w:val="0"/>
        <w:numPr>
          <w:ilvl w:val="1"/>
          <w:numId w:val="6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 xml:space="preserve">Получить учетную запись электронной почты на </w:t>
      </w:r>
      <w:proofErr w:type="spellStart"/>
      <w:r w:rsidRPr="000B6FF0">
        <w:rPr>
          <w:sz w:val="28"/>
          <w:szCs w:val="28"/>
        </w:rPr>
        <w:t>интернет-ресурсе</w:t>
      </w:r>
      <w:proofErr w:type="spellEnd"/>
      <w:r w:rsidRPr="000B6FF0">
        <w:rPr>
          <w:sz w:val="28"/>
          <w:szCs w:val="28"/>
        </w:rPr>
        <w:t>.</w:t>
      </w:r>
    </w:p>
    <w:p w:rsidR="00A707AB" w:rsidRDefault="00A707AB" w:rsidP="00A707AB">
      <w:pPr>
        <w:widowControl w:val="0"/>
        <w:numPr>
          <w:ilvl w:val="1"/>
          <w:numId w:val="6"/>
        </w:numPr>
        <w:tabs>
          <w:tab w:val="clear" w:pos="1080"/>
        </w:tabs>
        <w:suppressAutoHyphens/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>Сохранять полученную информацию на внешнем носителе.</w:t>
      </w:r>
    </w:p>
    <w:p w:rsidR="00A707AB" w:rsidRPr="000B6FF0" w:rsidRDefault="00A707AB" w:rsidP="00A707AB">
      <w:pPr>
        <w:ind w:left="720"/>
        <w:jc w:val="both"/>
        <w:rPr>
          <w:sz w:val="28"/>
          <w:szCs w:val="28"/>
        </w:rPr>
      </w:pPr>
    </w:p>
    <w:p w:rsidR="00A707AB" w:rsidRPr="000B6FF0" w:rsidRDefault="00A707AB" w:rsidP="00A707AB">
      <w:pPr>
        <w:widowControl w:val="0"/>
        <w:numPr>
          <w:ilvl w:val="0"/>
          <w:numId w:val="5"/>
        </w:numPr>
        <w:suppressAutoHyphens/>
        <w:jc w:val="both"/>
        <w:rPr>
          <w:sz w:val="28"/>
          <w:szCs w:val="28"/>
        </w:rPr>
      </w:pPr>
      <w:r w:rsidRPr="000B6FF0">
        <w:rPr>
          <w:sz w:val="28"/>
          <w:szCs w:val="28"/>
        </w:rPr>
        <w:lastRenderedPageBreak/>
        <w:t>Ответственность обучающегося - пользователя сети Интернет</w:t>
      </w:r>
    </w:p>
    <w:p w:rsidR="00A707AB" w:rsidRPr="000B6FF0" w:rsidRDefault="00A707AB" w:rsidP="00A707AB">
      <w:pPr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 xml:space="preserve">4.1. </w:t>
      </w:r>
      <w:r w:rsidRPr="000B6FF0">
        <w:rPr>
          <w:sz w:val="28"/>
          <w:szCs w:val="28"/>
        </w:rPr>
        <w:tab/>
        <w:t>Пользователь несет ответственность за содержание передаваемой, принимаемой и распечатываемой информации.</w:t>
      </w:r>
    </w:p>
    <w:p w:rsidR="00A707AB" w:rsidRDefault="00A707AB" w:rsidP="00A707AB">
      <w:pPr>
        <w:ind w:left="709" w:firstLine="11"/>
        <w:jc w:val="both"/>
        <w:rPr>
          <w:sz w:val="28"/>
          <w:szCs w:val="28"/>
        </w:rPr>
      </w:pPr>
      <w:r w:rsidRPr="000B6FF0">
        <w:rPr>
          <w:sz w:val="28"/>
          <w:szCs w:val="28"/>
        </w:rPr>
        <w:t xml:space="preserve">4.2. </w:t>
      </w:r>
      <w:r w:rsidRPr="000B6FF0">
        <w:rPr>
          <w:sz w:val="28"/>
          <w:szCs w:val="28"/>
        </w:rPr>
        <w:tab/>
        <w:t>Лица, не соблюдающие настоящую инструкцию, лишаются права работы в сети Интернет.</w:t>
      </w:r>
    </w:p>
    <w:p w:rsidR="00A707AB" w:rsidRPr="000B6FF0" w:rsidRDefault="00A707AB" w:rsidP="00A707AB">
      <w:pPr>
        <w:ind w:left="709" w:firstLine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0B6FF0">
        <w:rPr>
          <w:sz w:val="28"/>
          <w:szCs w:val="28"/>
        </w:rPr>
        <w:t>При нанесении любого ущерба «точке доступа к Интернету» (порча имущества, вывод оборудования из рабочего состояния) пользователь несет материальную ответственность.</w:t>
      </w:r>
    </w:p>
    <w:p w:rsidR="00A707AB" w:rsidRDefault="00A707AB" w:rsidP="00A707AB">
      <w:pPr>
        <w:rPr>
          <w:rFonts w:ascii="Calibri" w:hAnsi="Calibri" w:cs="Calibri"/>
          <w:sz w:val="22"/>
          <w:szCs w:val="22"/>
        </w:rPr>
      </w:pPr>
    </w:p>
    <w:p w:rsidR="00A707AB" w:rsidRDefault="00A707AB" w:rsidP="00A707AB">
      <w:pPr>
        <w:rPr>
          <w:rFonts w:ascii="Calibri" w:hAnsi="Calibri" w:cs="Calibri"/>
          <w:sz w:val="22"/>
          <w:szCs w:val="22"/>
        </w:rPr>
      </w:pP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С инструкцией </w:t>
      </w:r>
      <w:proofErr w:type="gramStart"/>
      <w:r>
        <w:rPr>
          <w:b/>
          <w:sz w:val="28"/>
          <w:szCs w:val="22"/>
        </w:rPr>
        <w:t>о</w:t>
      </w:r>
      <w:r w:rsidRPr="00C4005B">
        <w:rPr>
          <w:b/>
          <w:sz w:val="28"/>
          <w:szCs w:val="22"/>
        </w:rPr>
        <w:t>знакомлены</w:t>
      </w:r>
      <w:proofErr w:type="gramEnd"/>
      <w:r>
        <w:rPr>
          <w:b/>
          <w:sz w:val="28"/>
          <w:szCs w:val="22"/>
        </w:rPr>
        <w:t>: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_________________________________________________________________  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Pr="00C4005B" w:rsidRDefault="00A707AB" w:rsidP="00A707AB">
      <w:pPr>
        <w:rPr>
          <w:b/>
          <w:sz w:val="3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A707AB" w:rsidRDefault="00A707AB" w:rsidP="00A707A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4650CB" w:rsidRDefault="00A707AB" w:rsidP="00A707AB">
      <w:r>
        <w:rPr>
          <w:b/>
          <w:sz w:val="28"/>
          <w:szCs w:val="22"/>
        </w:rPr>
        <w:t>_________________________________________________________________</w:t>
      </w:r>
    </w:p>
    <w:sectPr w:rsidR="004650CB" w:rsidSect="0093618E">
      <w:pgSz w:w="11907" w:h="16839" w:code="9"/>
      <w:pgMar w:top="709" w:right="850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07AB"/>
    <w:rsid w:val="001765A5"/>
    <w:rsid w:val="004650CB"/>
    <w:rsid w:val="00871D3E"/>
    <w:rsid w:val="0093618E"/>
    <w:rsid w:val="00A707AB"/>
    <w:rsid w:val="00B93701"/>
    <w:rsid w:val="00E5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707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361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1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623</Words>
  <Characters>3555</Characters>
  <Application>Microsoft Office Word</Application>
  <DocSecurity>0</DocSecurity>
  <Lines>29</Lines>
  <Paragraphs>8</Paragraphs>
  <ScaleCrop>false</ScaleCrop>
  <Company>Krokoz™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</dc:creator>
  <cp:lastModifiedBy>User</cp:lastModifiedBy>
  <cp:revision>2</cp:revision>
  <cp:lastPrinted>2018-10-15T06:15:00Z</cp:lastPrinted>
  <dcterms:created xsi:type="dcterms:W3CDTF">2018-10-15T06:08:00Z</dcterms:created>
  <dcterms:modified xsi:type="dcterms:W3CDTF">2018-12-03T07:02:00Z</dcterms:modified>
</cp:coreProperties>
</file>